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P19-0926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Julio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2019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Agosto</w:t>
      </w:r>
      <w:r>
        <w:rPr>
          <w:rFonts w:cs="Arial" w:hAnsi="Arial" w:eastAsia="Arial" w:ascii="Arial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2019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13:14:31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